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D13F6D">
        <w:rPr>
          <w:rFonts w:ascii="Verdana" w:hAnsi="Verdana" w:cs="Calibri"/>
          <w:i/>
          <w:shd w:val="clear" w:color="auto" w:fill="FFFF00"/>
          <w:lang w:val="en-GB"/>
        </w:rPr>
        <w:t>[day/month/year]</w:t>
      </w:r>
      <w:r w:rsidRPr="00D13F6D">
        <w:rPr>
          <w:rFonts w:ascii="Verdana" w:hAnsi="Verdana" w:cs="Calibri"/>
          <w:shd w:val="clear" w:color="auto" w:fill="FFFF00"/>
          <w:lang w:val="en-GB"/>
        </w:rPr>
        <w:tab/>
        <w:t xml:space="preserve">till </w:t>
      </w:r>
      <w:r w:rsidRPr="00D13F6D">
        <w:rPr>
          <w:rFonts w:ascii="Verdana" w:hAnsi="Verdana" w:cs="Calibri"/>
          <w:i/>
          <w:shd w:val="clear" w:color="auto" w:fill="FFFF00"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D13F6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sr-Cyrl-RS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</w:t>
      </w:r>
      <w:r w:rsidR="00D13F6D">
        <w:rPr>
          <w:rFonts w:ascii="Verdana" w:hAnsi="Verdana" w:cs="Calibri"/>
          <w:lang w:val="sr-Cyrl-RS"/>
        </w:rPr>
        <w:t>5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3"/>
        <w:gridCol w:w="2175"/>
        <w:gridCol w:w="2208"/>
        <w:gridCol w:w="2192"/>
      </w:tblGrid>
      <w:tr w:rsidR="001B0BB8" w:rsidRPr="00171E0D" w:rsidTr="00D13F6D">
        <w:trPr>
          <w:trHeight w:val="334"/>
        </w:trPr>
        <w:tc>
          <w:tcPr>
            <w:tcW w:w="2232" w:type="dxa"/>
            <w:shd w:val="clear" w:color="auto" w:fill="FFFF00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D13F6D">
        <w:trPr>
          <w:trHeight w:val="412"/>
        </w:trPr>
        <w:tc>
          <w:tcPr>
            <w:tcW w:w="2232" w:type="dxa"/>
            <w:shd w:val="clear" w:color="auto" w:fill="FFFF00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D13F6D">
        <w:tc>
          <w:tcPr>
            <w:tcW w:w="2232" w:type="dxa"/>
            <w:shd w:val="clear" w:color="auto" w:fill="FFFF00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:rsidR="001903D7" w:rsidRPr="00D13F6D" w:rsidRDefault="00BA1579" w:rsidP="00D13F6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D13F6D">
              <w:rPr>
                <w:rFonts w:ascii="Verdana" w:hAnsi="Verdana" w:cs="Arial"/>
                <w:color w:val="002060"/>
                <w:sz w:val="20"/>
                <w:lang w:val="sr-Cyrl-RS"/>
              </w:rPr>
              <w:t>8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D13F6D">
              <w:rPr>
                <w:rFonts w:ascii="Verdana" w:hAnsi="Verdana" w:cs="Arial"/>
                <w:color w:val="002060"/>
                <w:sz w:val="20"/>
                <w:lang w:val="sr-Cyrl-RS"/>
              </w:rPr>
              <w:t>9</w:t>
            </w:r>
          </w:p>
        </w:tc>
      </w:tr>
      <w:tr w:rsidR="0081766A" w:rsidRPr="00171E0D" w:rsidTr="00D13F6D">
        <w:tc>
          <w:tcPr>
            <w:tcW w:w="2232" w:type="dxa"/>
            <w:shd w:val="clear" w:color="auto" w:fill="FFFF00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28"/>
        <w:gridCol w:w="1640"/>
        <w:gridCol w:w="2227"/>
        <w:gridCol w:w="3277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873129" w:rsidRDefault="00D13F6D" w:rsidP="008D7ED7">
            <w:pPr>
              <w:shd w:val="clear" w:color="auto" w:fill="FFFFFF"/>
              <w:spacing w:after="0"/>
              <w:ind w:right="25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Faculty of Philology and Arts</w:t>
            </w:r>
            <w:r w:rsidR="00873129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 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D13F6D" w:rsidRDefault="00D13F6D" w:rsidP="00D13F6D">
            <w:pPr>
              <w:shd w:val="clear" w:color="auto" w:fill="FFFFFF"/>
              <w:spacing w:after="0"/>
              <w:ind w:left="-102" w:right="-134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>
              <w:rPr>
                <w:rFonts w:ascii="Verdana" w:hAnsi="Verdana" w:cs="Arial"/>
                <w:color w:val="002060"/>
                <w:sz w:val="20"/>
                <w:lang w:val="de-DE"/>
              </w:rPr>
              <w:t>University IRO</w:t>
            </w:r>
          </w:p>
          <w:p w:rsidR="00D13F6D" w:rsidRDefault="00D13F6D" w:rsidP="00D13F6D">
            <w:pPr>
              <w:shd w:val="clear" w:color="auto" w:fill="FFFFFF"/>
              <w:spacing w:after="0"/>
              <w:ind w:left="-102" w:right="-134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</w:p>
          <w:p w:rsidR="007967A9" w:rsidRPr="00D13F6D" w:rsidRDefault="00D13F6D" w:rsidP="00D13F6D">
            <w:pPr>
              <w:shd w:val="clear" w:color="auto" w:fill="FFFFFF"/>
              <w:spacing w:after="0"/>
              <w:ind w:left="-102" w:right="-134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proofErr w:type="spellStart"/>
            <w:r w:rsidRPr="00D13F6D">
              <w:rPr>
                <w:rFonts w:ascii="Verdana" w:hAnsi="Verdana" w:cs="Arial"/>
                <w:color w:val="002060"/>
                <w:sz w:val="20"/>
                <w:lang w:val="en-US"/>
              </w:rPr>
              <w:t>Branka</w:t>
            </w:r>
            <w:proofErr w:type="spellEnd"/>
            <w:r w:rsidRPr="00D13F6D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 </w:t>
            </w:r>
            <w:proofErr w:type="spellStart"/>
            <w:r w:rsidRPr="00D13F6D">
              <w:rPr>
                <w:rFonts w:ascii="Verdana" w:hAnsi="Verdana" w:cs="Arial"/>
                <w:color w:val="002060"/>
                <w:sz w:val="20"/>
                <w:lang w:val="en-US"/>
              </w:rPr>
              <w:t>Milenkovic</w:t>
            </w:r>
            <w:proofErr w:type="spellEnd"/>
            <w:r w:rsidRPr="00D13F6D">
              <w:rPr>
                <w:rFonts w:ascii="Verdana" w:hAnsi="Verdana" w:cs="Arial"/>
                <w:color w:val="002060"/>
                <w:sz w:val="20"/>
                <w:lang w:val="en-US"/>
              </w:rPr>
              <w:t>, Faculty Erasmus+ Coordinator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D13F6D" w:rsidRDefault="00D13F6D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Pr="00D13F6D">
                <w:rPr>
                  <w:rStyle w:val="Hyperlink"/>
                  <w:rFonts w:ascii="Verdana" w:hAnsi="Verdana" w:cs="Arial"/>
                  <w:sz w:val="20"/>
                  <w:lang w:val="fr-BE"/>
                </w:rPr>
                <w:t>erasmus@kg.ac.rs</w:t>
              </w:r>
            </w:hyperlink>
          </w:p>
          <w:p w:rsidR="00D13F6D" w:rsidRPr="00D13F6D" w:rsidRDefault="00D13F6D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D13F6D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:rsidR="00D13F6D" w:rsidRPr="00D13F6D" w:rsidRDefault="00D13F6D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2" w:history="1">
              <w:r w:rsidRPr="0088459C">
                <w:rPr>
                  <w:rStyle w:val="Hyperlink"/>
                  <w:lang w:val="fr-BE"/>
                </w:rPr>
                <w:t>b</w:t>
              </w:r>
              <w:r w:rsidRPr="0088459C">
                <w:rPr>
                  <w:rStyle w:val="Hyperlink"/>
                  <w:rFonts w:ascii="Verdana" w:hAnsi="Verdana" w:cs="Arial"/>
                  <w:sz w:val="20"/>
                  <w:lang w:val="fr-BE"/>
                </w:rPr>
                <w:t>rancca.milenkovic@gmail.com</w:t>
              </w:r>
            </w:hyperlink>
          </w:p>
          <w:p w:rsidR="00D13F6D" w:rsidRPr="00D13F6D" w:rsidRDefault="00D13F6D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color w:val="002060"/>
                <w:sz w:val="20"/>
                <w:lang w:val="fr-BE"/>
              </w:rPr>
              <w:t>+38134300610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D13F6D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D13F6D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  <w:bookmarkStart w:id="0" w:name="_GoBack"/>
        <w:bookmarkEnd w:id="0"/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7"/>
        <w:gridCol w:w="2220"/>
        <w:gridCol w:w="2266"/>
        <w:gridCol w:w="2109"/>
      </w:tblGrid>
      <w:tr w:rsidR="00A55370" w:rsidRPr="00171E0D" w:rsidTr="00D13F6D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68349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D13F6D" w:rsidP="0068349E">
            <w:pPr>
              <w:shd w:val="clear" w:color="auto" w:fill="FFFFFF"/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13F6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West University of Timisoara</w:t>
            </w:r>
          </w:p>
        </w:tc>
        <w:tc>
          <w:tcPr>
            <w:tcW w:w="2157" w:type="dxa"/>
            <w:vMerge w:val="restart"/>
            <w:shd w:val="clear" w:color="auto" w:fill="FFFF00"/>
            <w:vAlign w:val="center"/>
          </w:tcPr>
          <w:p w:rsidR="00A55370" w:rsidRPr="008D7ED7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</w:p>
        </w:tc>
      </w:tr>
      <w:tr w:rsidR="00A75662" w:rsidRPr="00171E0D" w:rsidTr="00D13F6D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D13F6D" w:rsidP="00D13F6D">
            <w:pPr>
              <w:shd w:val="clear" w:color="auto" w:fill="FFFFFF"/>
              <w:spacing w:after="0"/>
              <w:ind w:right="-17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13F6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TIMISOA 01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00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171E0D" w:rsidRDefault="00D13F6D" w:rsidP="008D7ED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13F6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Bd. </w:t>
            </w:r>
            <w:proofErr w:type="spellStart"/>
            <w:r w:rsidRPr="00D13F6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Vasile</w:t>
            </w:r>
            <w:proofErr w:type="spellEnd"/>
            <w:r w:rsidRPr="00D13F6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 w:rsidRPr="00D13F6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Parran</w:t>
            </w:r>
            <w:proofErr w:type="spellEnd"/>
            <w:r w:rsidRPr="00D13F6D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Nr4 Timisoara 300223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8D7ED7" w:rsidRPr="00D13F6D" w:rsidRDefault="00D13F6D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Romania, RO</w:t>
            </w:r>
          </w:p>
        </w:tc>
      </w:tr>
      <w:tr w:rsidR="007967A9" w:rsidRPr="00171E0D" w:rsidTr="00D13F6D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00"/>
          </w:tcPr>
          <w:p w:rsidR="007967A9" w:rsidRPr="008D7ED7" w:rsidRDefault="007967A9" w:rsidP="008D7ED7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 xml:space="preserve">: </w:t>
      </w:r>
      <w:r w:rsidR="00377526" w:rsidRPr="00D13F6D">
        <w:rPr>
          <w:rFonts w:ascii="Verdana" w:hAnsi="Verdana" w:cs="Calibri"/>
          <w:shd w:val="clear" w:color="auto" w:fill="FFFF00"/>
          <w:lang w:val="en-GB"/>
        </w:rPr>
        <w:t>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D13F6D">
        <w:rPr>
          <w:rFonts w:ascii="Verdana" w:hAnsi="Verdana" w:cs="Calibri"/>
          <w:shd w:val="clear" w:color="auto" w:fill="FFFF00"/>
          <w:lang w:val="en-GB"/>
        </w:rPr>
        <w:t>Level</w:t>
      </w:r>
      <w:r w:rsidR="00466BFF" w:rsidRPr="00D13F6D">
        <w:rPr>
          <w:rFonts w:ascii="Verdana" w:hAnsi="Verdana" w:cs="Calibri"/>
          <w:shd w:val="clear" w:color="auto" w:fill="FFFF00"/>
          <w:lang w:val="en-GB"/>
        </w:rPr>
        <w:t xml:space="preserve"> (select </w:t>
      </w:r>
      <w:r w:rsidR="005F0E76" w:rsidRPr="00D13F6D">
        <w:rPr>
          <w:rFonts w:ascii="Verdana" w:hAnsi="Verdana" w:cs="Calibri"/>
          <w:shd w:val="clear" w:color="auto" w:fill="FFFF00"/>
          <w:lang w:val="en-GB"/>
        </w:rPr>
        <w:t xml:space="preserve">the main </w:t>
      </w:r>
      <w:r w:rsidR="00466BFF" w:rsidRPr="00D13F6D">
        <w:rPr>
          <w:rFonts w:ascii="Verdana" w:hAnsi="Verdana" w:cs="Calibri"/>
          <w:shd w:val="clear" w:color="auto" w:fill="FFFF00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</w:t>
      </w:r>
      <w:r w:rsidRPr="00D13F6D">
        <w:rPr>
          <w:rFonts w:ascii="Verdana" w:hAnsi="Verdana" w:cs="Calibri"/>
          <w:shd w:val="clear" w:color="auto" w:fill="FFFF00"/>
          <w:lang w:val="en-GB"/>
        </w:rPr>
        <w:t xml:space="preserve">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</w:t>
      </w:r>
      <w:r w:rsidRPr="00D13F6D">
        <w:rPr>
          <w:rFonts w:ascii="Verdana" w:hAnsi="Verdana" w:cs="Calibri"/>
          <w:shd w:val="clear" w:color="auto" w:fill="FFFF00"/>
          <w:lang w:val="en-GB"/>
        </w:rPr>
        <w:t xml:space="preserve">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D13F6D">
        <w:trPr>
          <w:jc w:val="center"/>
        </w:trPr>
        <w:tc>
          <w:tcPr>
            <w:tcW w:w="8763" w:type="dxa"/>
            <w:shd w:val="clear" w:color="auto" w:fill="FFFF00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D13F6D">
        <w:trPr>
          <w:jc w:val="center"/>
        </w:trPr>
        <w:tc>
          <w:tcPr>
            <w:tcW w:w="8763" w:type="dxa"/>
            <w:shd w:val="clear" w:color="auto" w:fill="FFFF00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D13F6D">
        <w:trPr>
          <w:jc w:val="center"/>
        </w:trPr>
        <w:tc>
          <w:tcPr>
            <w:tcW w:w="8763" w:type="dxa"/>
            <w:shd w:val="clear" w:color="auto" w:fill="FFFF00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D13F6D">
        <w:trPr>
          <w:jc w:val="center"/>
        </w:trPr>
        <w:tc>
          <w:tcPr>
            <w:tcW w:w="8763" w:type="dxa"/>
            <w:shd w:val="clear" w:color="auto" w:fill="FFFF00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8D7ED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8D7ED7">
              <w:rPr>
                <w:rFonts w:ascii="Verdana" w:hAnsi="Verdana" w:cs="Calibri"/>
                <w:sz w:val="20"/>
                <w:lang w:val="en-GB"/>
              </w:rPr>
              <w:t>Branka</w:t>
            </w:r>
            <w:proofErr w:type="spellEnd"/>
            <w:r w:rsidR="008D7ED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8D7ED7">
              <w:rPr>
                <w:rFonts w:ascii="Verdana" w:hAnsi="Verdana" w:cs="Calibri"/>
                <w:sz w:val="20"/>
                <w:lang w:val="en-GB"/>
              </w:rPr>
              <w:t>Milenkovic</w:t>
            </w:r>
            <w:proofErr w:type="spellEnd"/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B62" w:rsidRDefault="00632B62">
      <w:r>
        <w:separator/>
      </w:r>
    </w:p>
  </w:endnote>
  <w:endnote w:type="continuationSeparator" w:id="0">
    <w:p w:rsidR="00632B62" w:rsidRDefault="00632B62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B223B0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B223B0">
        <w:rPr>
          <w:rFonts w:ascii="Verdana" w:hAnsi="Verdana"/>
          <w:sz w:val="16"/>
          <w:szCs w:val="16"/>
          <w:lang w:val="en-GB"/>
        </w:rPr>
        <w:t xml:space="preserve">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D13F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B62" w:rsidRDefault="00632B62">
      <w:r>
        <w:separator/>
      </w:r>
    </w:p>
  </w:footnote>
  <w:footnote w:type="continuationSeparator" w:id="0">
    <w:p w:rsidR="00632B62" w:rsidRDefault="00632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 wp14:anchorId="0C7CCB6E" wp14:editId="2A94F99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D13F6D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0385D17" wp14:editId="7D581484">
                    <wp:simplePos x="0" y="0"/>
                    <wp:positionH relativeFrom="column">
                      <wp:posOffset>-257810</wp:posOffset>
                    </wp:positionH>
                    <wp:positionV relativeFrom="paragraph">
                      <wp:posOffset>19050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0385D1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20.3pt;margin-top:1.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JruI+twAAAAIAQAA&#10;DwAAAAAAAAAAAAAAAAAMBQAAZHJzL2Rvd25yZXYueG1sUEsFBgAAAAAEAAQA8wAAABUGAAAAAA=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2B62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9E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3B45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3129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6D"/>
    <w:rsid w:val="008D4337"/>
    <w:rsid w:val="008D7ED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39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DA0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5FD1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3F6D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ancca.milenkovic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23E387F-B07C-4152-8C0B-7C1314BFB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8</TotalTime>
  <Pages>3</Pages>
  <Words>457</Words>
  <Characters>2937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3388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4</cp:revision>
  <cp:lastPrinted>2013-11-06T08:46:00Z</cp:lastPrinted>
  <dcterms:created xsi:type="dcterms:W3CDTF">2017-09-15T16:52:00Z</dcterms:created>
  <dcterms:modified xsi:type="dcterms:W3CDTF">2018-09-04T13:54:00Z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